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3084B2FA" w14:textId="77777777" w:rsidR="001C3BCB" w:rsidRDefault="001C3BCB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F7A2163" w14:textId="77777777" w:rsidR="001C3BCB" w:rsidRDefault="001C3BCB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0DCA7DA" w14:textId="77777777" w:rsidR="001C3BCB" w:rsidRDefault="001C3BCB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A91D2ED" w14:textId="77777777" w:rsidR="001C3BCB" w:rsidRDefault="001C3BCB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83BA058" w14:textId="77777777" w:rsidR="001C3BCB" w:rsidRDefault="001C3BCB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2513D8A" w14:textId="77777777" w:rsidR="001C3BCB" w:rsidRDefault="001C3BCB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B2C660" w14:textId="77777777" w:rsidR="001C3BCB" w:rsidRDefault="001C3BCB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78409BA" w14:textId="51B292B3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406B5" w14:textId="77777777" w:rsidR="00524CE5" w:rsidRPr="00524CE5" w:rsidRDefault="00524CE5" w:rsidP="00BC375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7616AE">
        <w:rPr>
          <w:rFonts w:asciiTheme="minorHAnsi" w:hAnsiTheme="minorHAnsi" w:cs="Verdana"/>
          <w:strike/>
          <w:color w:val="auto"/>
          <w:sz w:val="18"/>
          <w:szCs w:val="18"/>
        </w:rPr>
        <w:t>oferenci*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7616AE">
        <w:rPr>
          <w:rFonts w:asciiTheme="minorHAnsi" w:hAnsiTheme="minorHAnsi" w:cs="Verdana"/>
          <w:strike/>
          <w:color w:val="auto"/>
          <w:sz w:val="18"/>
          <w:szCs w:val="18"/>
        </w:rPr>
        <w:t>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7616AE">
        <w:rPr>
          <w:rFonts w:asciiTheme="minorHAnsi" w:hAnsiTheme="minorHAnsi" w:cs="Verdana"/>
          <w:strike/>
          <w:color w:val="auto"/>
          <w:sz w:val="18"/>
          <w:szCs w:val="18"/>
        </w:rPr>
        <w:t>oferenci*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7616AE">
        <w:rPr>
          <w:rFonts w:asciiTheme="minorHAnsi" w:hAnsiTheme="minorHAnsi" w:cs="Verdana"/>
          <w:strike/>
          <w:color w:val="auto"/>
          <w:sz w:val="18"/>
          <w:szCs w:val="18"/>
        </w:rPr>
        <w:t>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</w:t>
      </w:r>
      <w:r w:rsidRPr="007616AE">
        <w:rPr>
          <w:rFonts w:asciiTheme="minorHAnsi" w:hAnsiTheme="minorHAnsi" w:cs="Verdana"/>
          <w:strike/>
          <w:color w:val="auto"/>
          <w:sz w:val="18"/>
          <w:szCs w:val="18"/>
        </w:rPr>
        <w:t>Krajowym Rejestrem Sądowym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75C48" w14:textId="77777777" w:rsidR="00C15CE3" w:rsidRDefault="00C15CE3">
      <w:r>
        <w:separator/>
      </w:r>
    </w:p>
  </w:endnote>
  <w:endnote w:type="continuationSeparator" w:id="0">
    <w:p w14:paraId="422B50B9" w14:textId="77777777" w:rsidR="00C15CE3" w:rsidRDefault="00C1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445D" w14:textId="77777777" w:rsidR="00C15CE3" w:rsidRDefault="00C15CE3">
      <w:r>
        <w:separator/>
      </w:r>
    </w:p>
  </w:footnote>
  <w:footnote w:type="continuationSeparator" w:id="0">
    <w:p w14:paraId="2C9356FF" w14:textId="77777777" w:rsidR="00C15CE3" w:rsidRDefault="00C15CE3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71565C"/>
    <w:multiLevelType w:val="multilevel"/>
    <w:tmpl w:val="9EC2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874240">
    <w:abstractNumId w:val="1"/>
  </w:num>
  <w:num w:numId="2" w16cid:durableId="1179202647">
    <w:abstractNumId w:val="2"/>
  </w:num>
  <w:num w:numId="3" w16cid:durableId="302471036">
    <w:abstractNumId w:val="3"/>
  </w:num>
  <w:num w:numId="4" w16cid:durableId="1628076616">
    <w:abstractNumId w:val="4"/>
  </w:num>
  <w:num w:numId="5" w16cid:durableId="1490511998">
    <w:abstractNumId w:val="5"/>
  </w:num>
  <w:num w:numId="6" w16cid:durableId="2139641240">
    <w:abstractNumId w:val="6"/>
  </w:num>
  <w:num w:numId="7" w16cid:durableId="2070304863">
    <w:abstractNumId w:val="7"/>
  </w:num>
  <w:num w:numId="8" w16cid:durableId="916206594">
    <w:abstractNumId w:val="8"/>
  </w:num>
  <w:num w:numId="9" w16cid:durableId="1479690616">
    <w:abstractNumId w:val="9"/>
  </w:num>
  <w:num w:numId="10" w16cid:durableId="1553030757">
    <w:abstractNumId w:val="28"/>
  </w:num>
  <w:num w:numId="11" w16cid:durableId="365646105">
    <w:abstractNumId w:val="33"/>
  </w:num>
  <w:num w:numId="12" w16cid:durableId="1114250557">
    <w:abstractNumId w:val="27"/>
  </w:num>
  <w:num w:numId="13" w16cid:durableId="1905408">
    <w:abstractNumId w:val="31"/>
  </w:num>
  <w:num w:numId="14" w16cid:durableId="2124106867">
    <w:abstractNumId w:val="34"/>
  </w:num>
  <w:num w:numId="15" w16cid:durableId="811947241">
    <w:abstractNumId w:val="0"/>
  </w:num>
  <w:num w:numId="16" w16cid:durableId="1315139159">
    <w:abstractNumId w:val="20"/>
  </w:num>
  <w:num w:numId="17" w16cid:durableId="1138451233">
    <w:abstractNumId w:val="24"/>
  </w:num>
  <w:num w:numId="18" w16cid:durableId="731274113">
    <w:abstractNumId w:val="11"/>
  </w:num>
  <w:num w:numId="19" w16cid:durableId="833375373">
    <w:abstractNumId w:val="29"/>
  </w:num>
  <w:num w:numId="20" w16cid:durableId="1810857359">
    <w:abstractNumId w:val="38"/>
  </w:num>
  <w:num w:numId="21" w16cid:durableId="610165069">
    <w:abstractNumId w:val="36"/>
  </w:num>
  <w:num w:numId="22" w16cid:durableId="1604066848">
    <w:abstractNumId w:val="12"/>
  </w:num>
  <w:num w:numId="23" w16cid:durableId="1106581910">
    <w:abstractNumId w:val="15"/>
  </w:num>
  <w:num w:numId="24" w16cid:durableId="15886157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302430">
    <w:abstractNumId w:val="23"/>
  </w:num>
  <w:num w:numId="26" w16cid:durableId="1216432179">
    <w:abstractNumId w:val="13"/>
  </w:num>
  <w:num w:numId="27" w16cid:durableId="1202134261">
    <w:abstractNumId w:val="19"/>
  </w:num>
  <w:num w:numId="28" w16cid:durableId="2061513228">
    <w:abstractNumId w:val="14"/>
  </w:num>
  <w:num w:numId="29" w16cid:durableId="1453745428">
    <w:abstractNumId w:val="37"/>
  </w:num>
  <w:num w:numId="30" w16cid:durableId="1117988456">
    <w:abstractNumId w:val="26"/>
  </w:num>
  <w:num w:numId="31" w16cid:durableId="1376781451">
    <w:abstractNumId w:val="17"/>
  </w:num>
  <w:num w:numId="32" w16cid:durableId="97679235">
    <w:abstractNumId w:val="32"/>
  </w:num>
  <w:num w:numId="33" w16cid:durableId="909389690">
    <w:abstractNumId w:val="30"/>
  </w:num>
  <w:num w:numId="34" w16cid:durableId="775946400">
    <w:abstractNumId w:val="25"/>
  </w:num>
  <w:num w:numId="35" w16cid:durableId="316544247">
    <w:abstractNumId w:val="10"/>
  </w:num>
  <w:num w:numId="36" w16cid:durableId="1842700689">
    <w:abstractNumId w:val="22"/>
  </w:num>
  <w:num w:numId="37" w16cid:durableId="1272711017">
    <w:abstractNumId w:val="16"/>
  </w:num>
  <w:num w:numId="38" w16cid:durableId="18162929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72219931">
    <w:abstractNumId w:val="35"/>
  </w:num>
  <w:num w:numId="40" w16cid:durableId="5128853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3BCB"/>
    <w:rsid w:val="001C4878"/>
    <w:rsid w:val="001C538D"/>
    <w:rsid w:val="001C60A7"/>
    <w:rsid w:val="001C6B2E"/>
    <w:rsid w:val="001C701A"/>
    <w:rsid w:val="001C784D"/>
    <w:rsid w:val="001C7DEE"/>
    <w:rsid w:val="001D000B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604"/>
    <w:rsid w:val="002A69CE"/>
    <w:rsid w:val="002A751B"/>
    <w:rsid w:val="002A7FEA"/>
    <w:rsid w:val="002B180F"/>
    <w:rsid w:val="002B29D6"/>
    <w:rsid w:val="002B2E3C"/>
    <w:rsid w:val="002B4850"/>
    <w:rsid w:val="002B692D"/>
    <w:rsid w:val="002B694E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4CE5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003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16AE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2CD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8FF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5CE3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2E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963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Anna Ligocka</cp:lastModifiedBy>
  <cp:revision>10</cp:revision>
  <cp:lastPrinted>2026-08-06T07:24:00Z</cp:lastPrinted>
  <dcterms:created xsi:type="dcterms:W3CDTF">2021-03-19T12:24:00Z</dcterms:created>
  <dcterms:modified xsi:type="dcterms:W3CDTF">2026-08-06T08:13:00Z</dcterms:modified>
</cp:coreProperties>
</file>